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C9C57C" w14:textId="1847D537" w:rsidR="00862792" w:rsidRDefault="00FC6B17" w:rsidP="00C92CE2">
      <w:pPr>
        <w:ind w:left="-284"/>
        <w:jc w:val="both"/>
        <w:rPr>
          <w:rFonts w:asciiTheme="minorHAnsi" w:eastAsiaTheme="minorEastAsia" w:hAnsiTheme="minorHAnsi" w:cstheme="minorHAnsi"/>
          <w:bCs/>
          <w:sz w:val="24"/>
          <w:szCs w:val="24"/>
        </w:rPr>
      </w:pPr>
      <w:r>
        <w:rPr>
          <w:noProof/>
        </w:rPr>
        <mc:AlternateContent>
          <mc:Choice Requires="wpg">
            <w:drawing>
              <wp:anchor distT="0" distB="0" distL="114300" distR="114300" simplePos="0" relativeHeight="251659264" behindDoc="0" locked="0" layoutInCell="1" allowOverlap="1" wp14:anchorId="334B2F12" wp14:editId="672EA432">
                <wp:simplePos x="0" y="0"/>
                <wp:positionH relativeFrom="page">
                  <wp:posOffset>155542</wp:posOffset>
                </wp:positionH>
                <wp:positionV relativeFrom="paragraph">
                  <wp:posOffset>25103</wp:posOffset>
                </wp:positionV>
                <wp:extent cx="7200000" cy="630000"/>
                <wp:effectExtent l="0" t="0" r="1270" b="0"/>
                <wp:wrapNone/>
                <wp:docPr id="8" name="Gruppo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9" name="Gruppo 2"/>
                        <wpg:cNvGrpSpPr/>
                        <wpg:grpSpPr>
                          <a:xfrm>
                            <a:off x="0" y="0"/>
                            <a:ext cx="5754926" cy="503894"/>
                            <a:chOff x="0" y="0"/>
                            <a:chExt cx="5754926" cy="503894"/>
                          </a:xfrm>
                        </wpg:grpSpPr>
                        <wps:wsp>
                          <wps:cNvPr id="10"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11" name="FUTURA_INLINEA.png"/>
                            <pic:cNvPicPr>
                              <a:picLocks noChangeAspect="1"/>
                            </pic:cNvPicPr>
                          </pic:nvPicPr>
                          <pic:blipFill>
                            <a:blip r:embed="rId8"/>
                            <a:stretch>
                              <a:fillRect/>
                            </a:stretch>
                          </pic:blipFill>
                          <pic:spPr>
                            <a:xfrm>
                              <a:off x="140244" y="73055"/>
                              <a:ext cx="5391396" cy="226440"/>
                            </a:xfrm>
                            <a:prstGeom prst="rect">
                              <a:avLst/>
                            </a:prstGeom>
                            <a:ln w="12700">
                              <a:miter lim="400000"/>
                            </a:ln>
                          </pic:spPr>
                        </pic:pic>
                      </wpg:grpSp>
                      <wps:wsp>
                        <wps:cNvPr id="12"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6CC6978E" id="Gruppo 8" o:spid="_x0000_s1026" style="position:absolute;margin-left:12.25pt;margin-top:2pt;width:566.95pt;height:49.6pt;z-index:251659264;mso-position-horizontal-relative:page;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" strokeweight="1pt">
                    <v:stroke miterlimit="4"/>
                    <v:imagedata r:id="rId9"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" strokecolor="#3e9389" strokeweight="2pt">
                  <v:stroke joinstyle="miter"/>
                </v:line>
                <w10:wrap anchorx="page"/>
              </v:group>
            </w:pict>
          </mc:Fallback>
        </mc:AlternateContent>
      </w:r>
      <w:r w:rsidR="0096628D">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6ACB675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77CC6BC8"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25A52CF6"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 xml:space="preserve">O </w:t>
      </w:r>
      <w:r w:rsidR="005C1F3E" w:rsidRPr="005641A9">
        <w:rPr>
          <w:rFonts w:asciiTheme="minorHAnsi" w:eastAsiaTheme="minorEastAsia" w:hAnsiTheme="minorHAnsi" w:cstheme="minorHAnsi"/>
          <w:b/>
          <w:bCs/>
          <w:i/>
          <w:iCs/>
          <w:sz w:val="24"/>
          <w:szCs w:val="24"/>
        </w:rPr>
        <w:t>TUTOR</w:t>
      </w:r>
    </w:p>
    <w:p w14:paraId="1B0484A4" w14:textId="77777777" w:rsidR="00FC6B17" w:rsidRDefault="00FC6B17" w:rsidP="00FC6B17">
      <w:pPr>
        <w:autoSpaceDE w:val="0"/>
        <w:autoSpaceDN w:val="0"/>
        <w:adjustRightInd w:val="0"/>
        <w:jc w:val="both"/>
        <w:rPr>
          <w:rFonts w:asciiTheme="minorHAnsi" w:eastAsiaTheme="minorEastAsia" w:hAnsiTheme="minorHAnsi" w:cstheme="minorBidi"/>
          <w:bCs/>
          <w:sz w:val="22"/>
          <w:szCs w:val="22"/>
        </w:rPr>
      </w:pPr>
    </w:p>
    <w:p w14:paraId="33049E80" w14:textId="250DBC7B" w:rsidR="00FC6B17" w:rsidRPr="00611125" w:rsidRDefault="00FC6B17" w:rsidP="00FC6B17">
      <w:pPr>
        <w:autoSpaceDE w:val="0"/>
        <w:autoSpaceDN w:val="0"/>
        <w:adjustRightInd w:val="0"/>
        <w:jc w:val="both"/>
        <w:rPr>
          <w:rFonts w:asciiTheme="minorHAnsi" w:eastAsiaTheme="minorEastAsia" w:hAnsiTheme="minorHAnsi" w:cstheme="minorBidi"/>
          <w:bCs/>
          <w:sz w:val="22"/>
          <w:szCs w:val="22"/>
          <w:u w:val="single"/>
        </w:rPr>
      </w:pPr>
      <w:r w:rsidRPr="005E5D71">
        <w:rPr>
          <w:rFonts w:asciiTheme="minorHAnsi" w:eastAsiaTheme="minorEastAsia" w:hAnsiTheme="minorHAnsi" w:cstheme="minorBidi"/>
          <w:bCs/>
          <w:sz w:val="22"/>
          <w:szCs w:val="22"/>
        </w:rPr>
        <w:t xml:space="preserve">Piano Nazionale di ripresa e resilienza missione 4: Istruzione e ricerca Componente 1 – Potenziamento dell’offerta dei servizi di istruzione: dagli asili nido alle Università Investimento 2.1: Didattica digitale integrata e formazione alla transizione digitale per il personale scolastico Decreto del Ministro dell’istruzione e del merito 11 novembre 2025, n. 219. </w:t>
      </w:r>
      <w:r>
        <w:rPr>
          <w:rFonts w:asciiTheme="minorHAnsi" w:eastAsiaTheme="minorEastAsia" w:hAnsiTheme="minorHAnsi" w:cstheme="minorBidi"/>
          <w:bCs/>
          <w:sz w:val="22"/>
          <w:szCs w:val="22"/>
          <w:u w:val="single"/>
        </w:rPr>
        <w:t>Formazione Personale della scuola</w:t>
      </w:r>
    </w:p>
    <w:p w14:paraId="534162F3" w14:textId="77777777" w:rsidR="00FC6B17" w:rsidRPr="00FC6B17" w:rsidRDefault="00FC6B17" w:rsidP="00FC6B17">
      <w:pPr>
        <w:autoSpaceDE w:val="0"/>
        <w:autoSpaceDN w:val="0"/>
        <w:adjustRightInd w:val="0"/>
        <w:jc w:val="center"/>
        <w:rPr>
          <w:rFonts w:asciiTheme="minorHAnsi" w:eastAsiaTheme="minorEastAsia" w:hAnsiTheme="minorHAnsi" w:cstheme="minorBidi"/>
          <w:b/>
          <w:bCs/>
          <w:sz w:val="22"/>
          <w:szCs w:val="22"/>
        </w:rPr>
      </w:pPr>
      <w:r w:rsidRPr="00FC6B17">
        <w:rPr>
          <w:rFonts w:asciiTheme="minorHAnsi" w:eastAsiaTheme="minorEastAsia" w:hAnsiTheme="minorHAnsi" w:cstheme="minorBidi"/>
          <w:b/>
          <w:bCs/>
          <w:sz w:val="22"/>
          <w:szCs w:val="22"/>
        </w:rPr>
        <w:t>Codice progetto M4C1I2.1-2026-1745-P-64708</w:t>
      </w:r>
    </w:p>
    <w:p w14:paraId="0E7DE4F0" w14:textId="77777777" w:rsidR="00FC6B17" w:rsidRPr="00FC6B17" w:rsidRDefault="00FC6B17" w:rsidP="00FC6B17">
      <w:pPr>
        <w:autoSpaceDE w:val="0"/>
        <w:autoSpaceDN w:val="0"/>
        <w:adjustRightInd w:val="0"/>
        <w:jc w:val="center"/>
        <w:rPr>
          <w:rFonts w:asciiTheme="minorHAnsi" w:eastAsiaTheme="minorEastAsia" w:hAnsiTheme="minorHAnsi" w:cstheme="minorBidi"/>
          <w:b/>
          <w:bCs/>
          <w:sz w:val="22"/>
          <w:szCs w:val="22"/>
        </w:rPr>
      </w:pPr>
      <w:r w:rsidRPr="00FC6B17">
        <w:rPr>
          <w:rFonts w:asciiTheme="minorHAnsi" w:eastAsiaTheme="minorEastAsia" w:hAnsiTheme="minorHAnsi" w:cstheme="minorBidi"/>
          <w:b/>
          <w:bCs/>
          <w:sz w:val="22"/>
          <w:szCs w:val="22"/>
        </w:rPr>
        <w:t>CUP F24D25002840006</w:t>
      </w:r>
    </w:p>
    <w:p w14:paraId="0EC48ACE" w14:textId="77777777" w:rsidR="00FC6B17" w:rsidRPr="00FC6B17" w:rsidRDefault="00FC6B17" w:rsidP="00FC6B17">
      <w:pPr>
        <w:autoSpaceDE w:val="0"/>
        <w:autoSpaceDN w:val="0"/>
        <w:adjustRightInd w:val="0"/>
        <w:jc w:val="center"/>
        <w:rPr>
          <w:rFonts w:asciiTheme="minorHAnsi" w:eastAsiaTheme="minorEastAsia" w:hAnsiTheme="minorHAnsi" w:cstheme="minorBidi"/>
          <w:b/>
          <w:bCs/>
          <w:sz w:val="22"/>
          <w:szCs w:val="22"/>
        </w:rPr>
      </w:pPr>
      <w:r w:rsidRPr="00FC6B17">
        <w:rPr>
          <w:rFonts w:asciiTheme="minorHAnsi" w:eastAsiaTheme="minorEastAsia" w:hAnsiTheme="minorHAnsi" w:cstheme="minorBidi"/>
          <w:b/>
          <w:bCs/>
          <w:sz w:val="22"/>
          <w:szCs w:val="22"/>
        </w:rPr>
        <w:t xml:space="preserve">Titolo progetto: </w:t>
      </w:r>
      <w:proofErr w:type="spellStart"/>
      <w:r w:rsidRPr="00FC6B17">
        <w:rPr>
          <w:rFonts w:asciiTheme="minorHAnsi" w:eastAsiaTheme="minorEastAsia" w:hAnsiTheme="minorHAnsi" w:cstheme="minorBidi"/>
          <w:b/>
          <w:bCs/>
          <w:sz w:val="22"/>
          <w:szCs w:val="22"/>
        </w:rPr>
        <w:t>Besta</w:t>
      </w:r>
      <w:proofErr w:type="spellEnd"/>
      <w:r w:rsidRPr="00FC6B17">
        <w:rPr>
          <w:rFonts w:asciiTheme="minorHAnsi" w:eastAsiaTheme="minorEastAsia" w:hAnsiTheme="minorHAnsi" w:cstheme="minorBidi"/>
          <w:b/>
          <w:bCs/>
          <w:sz w:val="22"/>
          <w:szCs w:val="22"/>
        </w:rPr>
        <w:t xml:space="preserve"> for future</w:t>
      </w:r>
    </w:p>
    <w:p w14:paraId="60E754EF" w14:textId="25B2454B" w:rsidR="00FC6B17" w:rsidRDefault="00FC6B17"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09727622" w14:textId="072AA449" w:rsidR="00FC6B17" w:rsidRDefault="00FC6B17"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09ED4543" w14:textId="77777777" w:rsidR="00FC6B17" w:rsidRDefault="00FC6B17"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56FA96E8" w:rsidR="00862792" w:rsidRPr="00862792" w:rsidRDefault="00FC6B17"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Pr>
          <w:rFonts w:asciiTheme="minorHAnsi" w:eastAsiaTheme="minorEastAsia" w:hAnsiTheme="minorHAnsi" w:cstheme="minorHAnsi"/>
          <w:b/>
          <w:bCs/>
          <w:sz w:val="24"/>
          <w:szCs w:val="24"/>
        </w:rPr>
        <w:t>La/</w:t>
      </w:r>
      <w:r w:rsidR="00862792" w:rsidRPr="00862792">
        <w:rPr>
          <w:rFonts w:asciiTheme="minorHAnsi" w:eastAsiaTheme="minorEastAsia" w:hAnsiTheme="minorHAnsi" w:cstheme="minorHAnsi"/>
          <w:b/>
          <w:bCs/>
          <w:sz w:val="24"/>
          <w:szCs w:val="24"/>
        </w:rPr>
        <w:t>Il sottoscritt</w:t>
      </w:r>
      <w:r>
        <w:rPr>
          <w:rFonts w:asciiTheme="minorHAnsi" w:eastAsiaTheme="minorEastAsia" w:hAnsiTheme="minorHAnsi" w:cstheme="minorHAnsi"/>
          <w:b/>
          <w:bCs/>
          <w:sz w:val="24"/>
          <w:szCs w:val="24"/>
        </w:rPr>
        <w:t>a/o</w:t>
      </w:r>
      <w:r w:rsidR="00862792" w:rsidRPr="00862792">
        <w:rPr>
          <w:rFonts w:asciiTheme="minorHAnsi" w:eastAsiaTheme="minorEastAsia" w:hAnsiTheme="minorHAnsi" w:cstheme="minorHAnsi"/>
          <w:b/>
          <w:bCs/>
          <w:sz w:val="24"/>
          <w:szCs w:val="24"/>
        </w:rPr>
        <w:t>____________________________</w:t>
      </w:r>
      <w:r w:rsidR="00E37E8E">
        <w:rPr>
          <w:rFonts w:asciiTheme="minorHAnsi" w:eastAsiaTheme="minorEastAsia" w:hAnsiTheme="minorHAnsi" w:cstheme="minorHAnsi"/>
          <w:b/>
          <w:bCs/>
          <w:sz w:val="24"/>
          <w:szCs w:val="24"/>
        </w:rPr>
        <w:t>____________________________________</w:t>
      </w:r>
      <w:r>
        <w:rPr>
          <w:rFonts w:asciiTheme="minorHAnsi" w:eastAsiaTheme="minorEastAsia" w:hAnsiTheme="minorHAnsi" w:cstheme="minorHAnsi"/>
          <w:bCs/>
          <w:sz w:val="24"/>
          <w:szCs w:val="24"/>
        </w:rPr>
        <w:t>_</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102A6386"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w:t>
      </w:r>
      <w:r w:rsidR="00FC6B17">
        <w:rPr>
          <w:rFonts w:asciiTheme="minorHAnsi" w:eastAsiaTheme="minorEastAsia" w:hAnsiTheme="minorHAnsi" w:cstheme="minorHAnsi"/>
          <w:b/>
          <w:bCs/>
          <w:sz w:val="24"/>
          <w:szCs w:val="24"/>
        </w:rPr>
        <w:t>a/</w:t>
      </w:r>
      <w:r w:rsidRPr="00862792">
        <w:rPr>
          <w:rFonts w:asciiTheme="minorHAnsi" w:eastAsiaTheme="minorEastAsia" w:hAnsiTheme="minorHAnsi" w:cstheme="minorHAnsi"/>
          <w:b/>
          <w:bCs/>
          <w:sz w:val="24"/>
          <w:szCs w:val="24"/>
        </w:rPr>
        <w:t>o a _______________ il____________ residente a_____________</w:t>
      </w:r>
      <w:r w:rsidR="00E37E8E">
        <w:rPr>
          <w:rFonts w:asciiTheme="minorHAnsi" w:eastAsiaTheme="minorEastAsia" w:hAnsiTheme="minorHAnsi" w:cstheme="minorHAnsi"/>
          <w:b/>
          <w:bCs/>
          <w:sz w:val="24"/>
          <w:szCs w:val="24"/>
        </w:rPr>
        <w:t>__</w:t>
      </w:r>
      <w:r w:rsidRPr="00862792">
        <w:rPr>
          <w:rFonts w:asciiTheme="minorHAnsi" w:eastAsiaTheme="minorEastAsia" w:hAnsiTheme="minorHAnsi" w:cstheme="minorHAnsi"/>
          <w:b/>
          <w:bCs/>
          <w:sz w:val="24"/>
          <w:szCs w:val="24"/>
        </w:rPr>
        <w:t xml:space="preserve">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0455C5EC"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 Codice Fiscale __________________</w:t>
      </w:r>
      <w:r w:rsidR="00FC6B17">
        <w:rPr>
          <w:rFonts w:asciiTheme="minorHAnsi" w:eastAsiaTheme="minorEastAsia" w:hAnsiTheme="minorHAnsi" w:cstheme="minorHAnsi"/>
          <w:b/>
          <w:bCs/>
          <w:sz w:val="24"/>
          <w:szCs w:val="24"/>
        </w:rPr>
        <w:t>________________</w:t>
      </w:r>
      <w:r w:rsidRPr="00862792">
        <w:rPr>
          <w:rFonts w:asciiTheme="minorHAnsi" w:eastAsiaTheme="minorEastAsia" w:hAnsiTheme="minorHAnsi" w:cstheme="minorHAnsi"/>
          <w:b/>
          <w:bCs/>
          <w:sz w:val="24"/>
          <w:szCs w:val="24"/>
        </w:rPr>
        <w:t xml:space="preserve">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0FB4DDF8"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w:t>
      </w:r>
      <w:r w:rsidR="00FC6B17">
        <w:rPr>
          <w:rFonts w:asciiTheme="minorHAnsi" w:eastAsiaTheme="minorEastAsia" w:hAnsiTheme="minorHAnsi" w:cstheme="minorHAnsi"/>
          <w:b/>
          <w:bCs/>
          <w:sz w:val="24"/>
          <w:szCs w:val="24"/>
        </w:rPr>
        <w:t>DOCENTE</w:t>
      </w:r>
      <w:r w:rsidRPr="00862792">
        <w:rPr>
          <w:rFonts w:asciiTheme="minorHAnsi" w:eastAsiaTheme="minorEastAsia" w:hAnsiTheme="minorHAnsi" w:cstheme="minorHAnsi"/>
          <w:b/>
          <w:bCs/>
          <w:sz w:val="24"/>
          <w:szCs w:val="24"/>
        </w:rPr>
        <w:t xml:space="preserve"> </w:t>
      </w:r>
      <w:r w:rsidR="00C92CE2" w:rsidRPr="005641A9">
        <w:rPr>
          <w:rFonts w:asciiTheme="minorHAnsi" w:eastAsiaTheme="minorEastAsia" w:hAnsiTheme="minorHAnsi" w:cstheme="minorHAnsi"/>
          <w:b/>
          <w:bCs/>
          <w:i/>
          <w:iCs/>
          <w:sz w:val="24"/>
          <w:szCs w:val="24"/>
        </w:rPr>
        <w:t>INTERNO</w:t>
      </w:r>
      <w:r w:rsidR="005641A9">
        <w:rPr>
          <w:rFonts w:asciiTheme="minorHAnsi" w:eastAsiaTheme="minorEastAsia" w:hAnsiTheme="minorHAnsi" w:cstheme="minorHAnsi"/>
          <w:b/>
          <w:bCs/>
          <w:i/>
          <w:iCs/>
          <w:color w:val="EE0000"/>
          <w:sz w:val="24"/>
          <w:szCs w:val="24"/>
        </w:rPr>
        <w:t xml:space="preserve"> </w:t>
      </w:r>
      <w:r w:rsidRPr="00862792">
        <w:rPr>
          <w:rFonts w:asciiTheme="minorHAnsi" w:eastAsiaTheme="minorEastAsia" w:hAnsiTheme="minorHAnsi" w:cstheme="minorHAnsi"/>
          <w:b/>
          <w:bCs/>
          <w:sz w:val="24"/>
          <w:szCs w:val="24"/>
        </w:rPr>
        <w:t xml:space="preserve">nel ruolo di </w:t>
      </w:r>
      <w:r w:rsidR="00FC6B17">
        <w:rPr>
          <w:rFonts w:asciiTheme="minorHAnsi" w:eastAsiaTheme="minorEastAsia" w:hAnsiTheme="minorHAnsi" w:cstheme="minorHAnsi"/>
          <w:b/>
          <w:bCs/>
          <w:sz w:val="24"/>
          <w:szCs w:val="24"/>
        </w:rPr>
        <w:t>TUTOR</w:t>
      </w:r>
      <w:r w:rsidRPr="00862792">
        <w:rPr>
          <w:rFonts w:asciiTheme="minorHAnsi" w:eastAsiaTheme="minorEastAsia" w:hAnsiTheme="minorHAnsi" w:cstheme="minorHAnsi"/>
          <w:b/>
          <w:bCs/>
          <w:sz w:val="24"/>
          <w:szCs w:val="24"/>
        </w:rPr>
        <w:t xml:space="preserve"> </w:t>
      </w:r>
    </w:p>
    <w:p w14:paraId="33C76C33" w14:textId="30B8FA11" w:rsidR="00862792" w:rsidRPr="00862792" w:rsidRDefault="00862792" w:rsidP="00E37E8E">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255EA6E9" w:rsidR="00862792" w:rsidRPr="00862792" w:rsidRDefault="00862792" w:rsidP="00FC6B17">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non avere, direttamente o indirettamente, un interesse finanziario, economico o altro interesse personale nel procedimento in esame</w:t>
      </w:r>
      <w:bookmarkStart w:id="0" w:name="_GoBack"/>
      <w:bookmarkEnd w:id="0"/>
      <w:r w:rsidRPr="00862792">
        <w:rPr>
          <w:rFonts w:asciiTheme="minorHAnsi" w:eastAsiaTheme="minorEastAsia" w:hAnsiTheme="minorHAnsi" w:cstheme="minorHAnsi"/>
          <w:bCs/>
          <w:sz w:val="24"/>
          <w:szCs w:val="24"/>
        </w:rPr>
        <w:t xml:space="preserve"> e </w:t>
      </w:r>
      <w:r w:rsidR="00B265E5">
        <w:rPr>
          <w:rFonts w:asciiTheme="minorHAnsi" w:eastAsiaTheme="minorEastAsia" w:hAnsiTheme="minorHAnsi" w:cstheme="minorHAnsi"/>
          <w:bCs/>
          <w:sz w:val="24"/>
          <w:szCs w:val="24"/>
        </w:rPr>
        <w:t>che:</w:t>
      </w:r>
      <w:r w:rsidRPr="00862792">
        <w:rPr>
          <w:rFonts w:asciiTheme="minorHAnsi" w:eastAsiaTheme="minorEastAsia" w:hAnsiTheme="minorHAnsi" w:cstheme="minorHAnsi"/>
          <w:bCs/>
          <w:sz w:val="24"/>
          <w:szCs w:val="24"/>
        </w:rPr>
        <w:t xml:space="preserve">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FC6B17">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FC6B17">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FC6B17">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FC6B17">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8B1B938" w14:textId="1CEB3153" w:rsidR="00862792" w:rsidRPr="00862792" w:rsidRDefault="00862792" w:rsidP="00BA71F7">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74164F4B" w:rsidR="00862792" w:rsidRDefault="00862792" w:rsidP="00BA71F7">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6ECE7C2" w14:textId="1983CC87" w:rsidR="00BA71F7" w:rsidRDefault="00BA71F7" w:rsidP="00BA71F7">
      <w:p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p>
    <w:p w14:paraId="704A22B8" w14:textId="77777777" w:rsidR="00BA71F7" w:rsidRDefault="00BA71F7" w:rsidP="00BA71F7">
      <w:p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p>
    <w:p w14:paraId="09BE6745" w14:textId="77777777" w:rsidR="00FC6B17" w:rsidRPr="00862792" w:rsidRDefault="00FC6B17" w:rsidP="00BA71F7">
      <w:p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p>
    <w:p w14:paraId="1A55B8BE" w14:textId="2D642216" w:rsidR="00862792" w:rsidRPr="00862792" w:rsidRDefault="00862792" w:rsidP="00BA71F7">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3ECD9B0F" w:rsidR="00862792" w:rsidRPr="00862792" w:rsidRDefault="00862792" w:rsidP="00BA71F7">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BA71F7">
        <w:rPr>
          <w:rFonts w:asciiTheme="minorHAnsi" w:eastAsiaTheme="minorEastAsia" w:hAnsiTheme="minorHAnsi" w:cstheme="minorHAnsi"/>
          <w:bCs/>
          <w:sz w:val="24"/>
          <w:szCs w:val="24"/>
        </w:rPr>
        <w:t>.</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6F18FFE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r w:rsidR="00BA71F7">
        <w:rPr>
          <w:rFonts w:asciiTheme="minorHAnsi" w:eastAsiaTheme="minorEastAsia" w:hAnsiTheme="minorHAnsi" w:cstheme="minorHAnsi"/>
          <w:bCs/>
          <w:sz w:val="24"/>
          <w:szCs w:val="24"/>
        </w:rPr>
        <w:t>Battipaglia___________________</w:t>
      </w:r>
      <w:r w:rsidRPr="00862792">
        <w:rPr>
          <w:rFonts w:asciiTheme="minorHAnsi" w:eastAsiaTheme="minorEastAsia" w:hAnsiTheme="minorHAnsi" w:cstheme="minorHAnsi"/>
          <w:bCs/>
          <w:sz w:val="24"/>
          <w:szCs w:val="24"/>
        </w:rPr>
        <w:t xml:space="preserve">                                                                                                                       </w:t>
      </w:r>
    </w:p>
    <w:p w14:paraId="57CEF89D" w14:textId="61A8D05D" w:rsidR="00862792" w:rsidRDefault="00E37E8E"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 xml:space="preserve">                   </w:t>
      </w:r>
      <w:r w:rsidR="00862792" w:rsidRPr="00862792">
        <w:rPr>
          <w:rFonts w:asciiTheme="minorHAnsi" w:eastAsiaTheme="minorEastAsia" w:hAnsiTheme="minorHAnsi" w:cstheme="minorHAnsi"/>
          <w:bCs/>
          <w:sz w:val="24"/>
          <w:szCs w:val="24"/>
        </w:rPr>
        <w:t>Firma</w:t>
      </w:r>
      <w:r w:rsidR="00862792">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10"/>
      <w:footerReference w:type="default" r:id="rId11"/>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63AB99" w14:textId="77777777" w:rsidR="008937A8" w:rsidRDefault="008937A8">
      <w:r>
        <w:separator/>
      </w:r>
    </w:p>
  </w:endnote>
  <w:endnote w:type="continuationSeparator" w:id="0">
    <w:p w14:paraId="33E7D448" w14:textId="77777777" w:rsidR="008937A8" w:rsidRDefault="00893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D2E187" w14:textId="77777777" w:rsidR="008937A8" w:rsidRDefault="008937A8">
      <w:r>
        <w:separator/>
      </w:r>
    </w:p>
  </w:footnote>
  <w:footnote w:type="continuationSeparator" w:id="0">
    <w:p w14:paraId="2FA6058D" w14:textId="77777777" w:rsidR="008937A8" w:rsidRDefault="008937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5948"/>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AB3"/>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0C38"/>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1A9"/>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613"/>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442D"/>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049B3"/>
    <w:rsid w:val="008122E8"/>
    <w:rsid w:val="00815D29"/>
    <w:rsid w:val="00826E9F"/>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37A8"/>
    <w:rsid w:val="00897BDF"/>
    <w:rsid w:val="008A1E97"/>
    <w:rsid w:val="008A3783"/>
    <w:rsid w:val="008A38C8"/>
    <w:rsid w:val="008B0C6C"/>
    <w:rsid w:val="008B1FC8"/>
    <w:rsid w:val="008B2A26"/>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0C25"/>
    <w:rsid w:val="00B037E8"/>
    <w:rsid w:val="00B03CC7"/>
    <w:rsid w:val="00B122F3"/>
    <w:rsid w:val="00B2311E"/>
    <w:rsid w:val="00B23FD6"/>
    <w:rsid w:val="00B265E5"/>
    <w:rsid w:val="00B31B50"/>
    <w:rsid w:val="00B325B9"/>
    <w:rsid w:val="00B33F7A"/>
    <w:rsid w:val="00B353E9"/>
    <w:rsid w:val="00B36274"/>
    <w:rsid w:val="00B36800"/>
    <w:rsid w:val="00B419CF"/>
    <w:rsid w:val="00B428D8"/>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A71F7"/>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00E1"/>
    <w:rsid w:val="00E03443"/>
    <w:rsid w:val="00E0348A"/>
    <w:rsid w:val="00E0597F"/>
    <w:rsid w:val="00E05E12"/>
    <w:rsid w:val="00E06895"/>
    <w:rsid w:val="00E12CB4"/>
    <w:rsid w:val="00E14FE7"/>
    <w:rsid w:val="00E15081"/>
    <w:rsid w:val="00E171B4"/>
    <w:rsid w:val="00E323BE"/>
    <w:rsid w:val="00E34D43"/>
    <w:rsid w:val="00E34DB3"/>
    <w:rsid w:val="00E37236"/>
    <w:rsid w:val="00E37E8E"/>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04EC"/>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B17"/>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4C48CA-A1BB-40A6-836D-22ED39087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498</Words>
  <Characters>2841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3333</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Utente</cp:lastModifiedBy>
  <cp:revision>22</cp:revision>
  <cp:lastPrinted>2026-10-21T11:07:00Z</cp:lastPrinted>
  <dcterms:created xsi:type="dcterms:W3CDTF">2026-07-08T19:00:00Z</dcterms:created>
  <dcterms:modified xsi:type="dcterms:W3CDTF">2026-10-21T11:11:00Z</dcterms:modified>
</cp:coreProperties>
</file>