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2C4EFE" w14:textId="77777777" w:rsidR="003E1E47" w:rsidRDefault="00280510" w:rsidP="00340152">
      <w:pPr>
        <w:ind w:left="-284"/>
        <w:jc w:val="both"/>
        <w:rPr>
          <w:rFonts w:ascii="Verdana" w:hAnsi="Verdana"/>
          <w:sz w:val="15"/>
          <w:szCs w:val="15"/>
        </w:rPr>
      </w:pPr>
      <w:r>
        <w:rPr>
          <w:rFonts w:ascii="Verdana" w:hAnsi="Verdana"/>
          <w:sz w:val="15"/>
          <w:szCs w:val="15"/>
        </w:rPr>
        <w:t xml:space="preserve">    </w:t>
      </w:r>
    </w:p>
    <w:p w14:paraId="1A9B4FD2" w14:textId="05FC7683" w:rsidR="00B0346B" w:rsidRPr="003E1E47" w:rsidRDefault="003E1E47" w:rsidP="00340152">
      <w:pPr>
        <w:ind w:left="-284"/>
        <w:jc w:val="both"/>
        <w:rPr>
          <w:rFonts w:ascii="Arial" w:hAnsi="Arial" w:cs="Arial"/>
          <w:sz w:val="18"/>
          <w:szCs w:val="18"/>
        </w:rPr>
      </w:pPr>
      <w:r>
        <w:rPr>
          <w:rFonts w:ascii="Verdana" w:hAnsi="Verdana"/>
          <w:sz w:val="15"/>
          <w:szCs w:val="15"/>
        </w:rPr>
        <w:t xml:space="preserve">   </w:t>
      </w:r>
      <w:r w:rsidR="00280510">
        <w:rPr>
          <w:rFonts w:ascii="Verdana" w:hAnsi="Verdana"/>
          <w:sz w:val="15"/>
          <w:szCs w:val="15"/>
        </w:rPr>
        <w:t xml:space="preserve"> </w:t>
      </w:r>
      <w:r w:rsidR="00280510" w:rsidRPr="003E1E47">
        <w:rPr>
          <w:rFonts w:ascii="Verdana" w:hAnsi="Verdana"/>
          <w:sz w:val="18"/>
          <w:szCs w:val="18"/>
        </w:rPr>
        <w:t>Allegato A</w:t>
      </w:r>
      <w:r w:rsidR="0096628D" w:rsidRPr="003E1E47">
        <w:rPr>
          <w:rFonts w:ascii="Verdana" w:hAnsi="Verdana"/>
          <w:sz w:val="18"/>
          <w:szCs w:val="18"/>
        </w:rPr>
        <w:t xml:space="preserve">             </w:t>
      </w:r>
      <w:r w:rsidR="005D742D" w:rsidRPr="003E1E47">
        <w:rPr>
          <w:rFonts w:ascii="Verdana" w:hAnsi="Verdana"/>
          <w:sz w:val="18"/>
          <w:szCs w:val="18"/>
        </w:rPr>
        <w:t xml:space="preserve">    </w:t>
      </w:r>
      <w:r w:rsidR="001B1415" w:rsidRPr="003E1E47">
        <w:rPr>
          <w:rFonts w:ascii="Verdana" w:hAnsi="Verdana"/>
          <w:sz w:val="18"/>
          <w:szCs w:val="18"/>
        </w:rPr>
        <w:t xml:space="preserve">      </w:t>
      </w:r>
    </w:p>
    <w:p w14:paraId="13475F7F" w14:textId="77777777" w:rsidR="00B0346B" w:rsidRDefault="00B0346B" w:rsidP="00FC46A5">
      <w:pPr>
        <w:autoSpaceDE w:val="0"/>
        <w:ind w:left="6249" w:firstLine="708"/>
        <w:jc w:val="both"/>
        <w:rPr>
          <w:rFonts w:ascii="Arial" w:hAnsi="Arial" w:cs="Arial"/>
          <w:sz w:val="18"/>
          <w:szCs w:val="18"/>
        </w:rPr>
      </w:pPr>
    </w:p>
    <w:p w14:paraId="38A98AEA" w14:textId="4E9F7DF4" w:rsidR="00FC46A5" w:rsidRDefault="00FC46A5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bookmarkStart w:id="0" w:name="_Hlk91699034"/>
      <w:r w:rsidRPr="00340152">
        <w:rPr>
          <w:rFonts w:asciiTheme="minorHAnsi" w:hAnsiTheme="minorHAnsi" w:cstheme="minorHAnsi"/>
          <w:sz w:val="24"/>
          <w:szCs w:val="24"/>
        </w:rPr>
        <w:t>Al Dirigente Scolastico</w:t>
      </w:r>
    </w:p>
    <w:p w14:paraId="57AFDE6B" w14:textId="76649A70" w:rsidR="003E1E47" w:rsidRDefault="003E1E47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Dell’IIS “</w:t>
      </w:r>
      <w:proofErr w:type="spellStart"/>
      <w:r>
        <w:rPr>
          <w:rFonts w:asciiTheme="minorHAnsi" w:hAnsiTheme="minorHAnsi" w:cstheme="minorHAnsi"/>
          <w:sz w:val="24"/>
          <w:szCs w:val="24"/>
        </w:rPr>
        <w:t>Besta</w:t>
      </w:r>
      <w:proofErr w:type="spellEnd"/>
      <w:r>
        <w:rPr>
          <w:rFonts w:asciiTheme="minorHAnsi" w:hAnsiTheme="minorHAnsi" w:cstheme="minorHAnsi"/>
          <w:sz w:val="24"/>
          <w:szCs w:val="24"/>
        </w:rPr>
        <w:t>-Gloriosi”</w:t>
      </w:r>
    </w:p>
    <w:p w14:paraId="0C85BD71" w14:textId="2E66FFCA" w:rsidR="003E1E47" w:rsidRPr="00340152" w:rsidRDefault="003E1E47" w:rsidP="00340152">
      <w:pPr>
        <w:autoSpaceDE w:val="0"/>
        <w:ind w:left="7080"/>
        <w:jc w:val="both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Battipaglia</w:t>
      </w:r>
    </w:p>
    <w:p w14:paraId="5B42FEE9" w14:textId="77777777" w:rsidR="00FC46A5" w:rsidRPr="00340152" w:rsidRDefault="00FC46A5" w:rsidP="00FC46A5">
      <w:pPr>
        <w:autoSpaceDE w:val="0"/>
        <w:ind w:left="5103"/>
        <w:jc w:val="both"/>
        <w:rPr>
          <w:rFonts w:asciiTheme="minorHAnsi" w:hAnsiTheme="minorHAnsi" w:cstheme="minorHAnsi"/>
          <w:sz w:val="24"/>
          <w:szCs w:val="24"/>
        </w:rPr>
      </w:pPr>
    </w:p>
    <w:p w14:paraId="0172F123" w14:textId="77777777" w:rsidR="009416DD" w:rsidRDefault="009416DD" w:rsidP="003E1E47">
      <w:pPr>
        <w:autoSpaceDE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6A2F9B45" w14:textId="77777777" w:rsidR="009416DD" w:rsidRDefault="009416DD" w:rsidP="003E1E47">
      <w:pPr>
        <w:autoSpaceDE w:val="0"/>
        <w:jc w:val="both"/>
        <w:rPr>
          <w:rFonts w:asciiTheme="minorHAnsi" w:hAnsiTheme="minorHAnsi" w:cstheme="minorHAnsi"/>
          <w:b/>
          <w:sz w:val="24"/>
          <w:szCs w:val="24"/>
        </w:rPr>
      </w:pPr>
    </w:p>
    <w:p w14:paraId="343A0A8F" w14:textId="31998928" w:rsidR="00FC46A5" w:rsidRPr="00340152" w:rsidRDefault="00FC46A5" w:rsidP="003E1E47">
      <w:pPr>
        <w:autoSpaceDE w:val="0"/>
        <w:jc w:val="both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 xml:space="preserve">Domanda di partecipazione </w:t>
      </w:r>
      <w:r w:rsidR="009416DD">
        <w:rPr>
          <w:rFonts w:asciiTheme="minorHAnsi" w:hAnsiTheme="minorHAnsi" w:cstheme="minorHAnsi"/>
          <w:b/>
          <w:sz w:val="24"/>
          <w:szCs w:val="24"/>
        </w:rPr>
        <w:t>TUTOR PROGETTO SNODI FORMATIVI</w:t>
      </w:r>
    </w:p>
    <w:p w14:paraId="31B3E897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5DEEBE1F" w14:textId="6638EC64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sottoscritto/a_____________________________________________________________</w:t>
      </w:r>
      <w:r w:rsidR="003E1E47">
        <w:rPr>
          <w:rFonts w:asciiTheme="minorHAnsi" w:hAnsiTheme="minorHAnsi" w:cstheme="minorHAnsi"/>
          <w:sz w:val="24"/>
          <w:szCs w:val="24"/>
        </w:rPr>
        <w:t>______</w:t>
      </w:r>
    </w:p>
    <w:p w14:paraId="2B00A03A" w14:textId="268A624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nat</w:t>
      </w:r>
      <w:r w:rsidR="003B3AEE">
        <w:rPr>
          <w:rFonts w:asciiTheme="minorHAnsi" w:hAnsiTheme="minorHAnsi" w:cstheme="minorHAnsi"/>
          <w:sz w:val="24"/>
          <w:szCs w:val="24"/>
        </w:rPr>
        <w:t>a</w:t>
      </w:r>
      <w:r w:rsidRPr="00340152">
        <w:rPr>
          <w:rFonts w:asciiTheme="minorHAnsi" w:hAnsiTheme="minorHAnsi" w:cstheme="minorHAnsi"/>
          <w:sz w:val="24"/>
          <w:szCs w:val="24"/>
        </w:rPr>
        <w:t>/</w:t>
      </w:r>
      <w:r w:rsidR="003B3AEE">
        <w:rPr>
          <w:rFonts w:asciiTheme="minorHAnsi" w:hAnsiTheme="minorHAnsi" w:cstheme="minorHAnsi"/>
          <w:sz w:val="24"/>
          <w:szCs w:val="24"/>
        </w:rPr>
        <w:t>o</w:t>
      </w:r>
      <w:r w:rsidRPr="00340152">
        <w:rPr>
          <w:rFonts w:asciiTheme="minorHAnsi" w:hAnsiTheme="minorHAnsi" w:cstheme="minorHAnsi"/>
          <w:sz w:val="24"/>
          <w:szCs w:val="24"/>
        </w:rPr>
        <w:t xml:space="preserve"> a _______________________________________________ il ____________________</w:t>
      </w:r>
      <w:r w:rsidR="003E1E47">
        <w:rPr>
          <w:rFonts w:asciiTheme="minorHAnsi" w:hAnsiTheme="minorHAnsi" w:cstheme="minorHAnsi"/>
          <w:sz w:val="24"/>
          <w:szCs w:val="24"/>
        </w:rPr>
        <w:t>______</w:t>
      </w:r>
    </w:p>
    <w:p w14:paraId="520F994D" w14:textId="77777777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codice fiscale |__|__|__|__|__|__|__|__|__|__|__|__|__|__|__|__|</w:t>
      </w:r>
    </w:p>
    <w:p w14:paraId="3B78FCB5" w14:textId="2ED0CD5B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residente a ___________________________</w:t>
      </w:r>
      <w:r w:rsidR="003E1E47">
        <w:rPr>
          <w:rFonts w:asciiTheme="minorHAnsi" w:hAnsiTheme="minorHAnsi" w:cstheme="minorHAnsi"/>
          <w:sz w:val="24"/>
          <w:szCs w:val="24"/>
        </w:rPr>
        <w:t>__</w:t>
      </w:r>
      <w:r w:rsidRPr="00340152">
        <w:rPr>
          <w:rFonts w:asciiTheme="minorHAnsi" w:hAnsiTheme="minorHAnsi" w:cstheme="minorHAnsi"/>
          <w:sz w:val="24"/>
          <w:szCs w:val="24"/>
        </w:rPr>
        <w:t>via_____________________________________</w:t>
      </w:r>
      <w:r w:rsidR="003E1E47">
        <w:rPr>
          <w:rFonts w:asciiTheme="minorHAnsi" w:hAnsiTheme="minorHAnsi" w:cstheme="minorHAnsi"/>
          <w:sz w:val="24"/>
          <w:szCs w:val="24"/>
        </w:rPr>
        <w:t>____</w:t>
      </w:r>
    </w:p>
    <w:p w14:paraId="2B838E83" w14:textId="606F38BB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recapito tel. _____________________________</w:t>
      </w:r>
      <w:r w:rsidR="003E1E47">
        <w:rPr>
          <w:rFonts w:asciiTheme="minorHAnsi" w:hAnsiTheme="minorHAnsi" w:cstheme="minorHAnsi"/>
          <w:sz w:val="24"/>
          <w:szCs w:val="24"/>
        </w:rPr>
        <w:t>__</w:t>
      </w:r>
      <w:r w:rsidRPr="00340152">
        <w:rPr>
          <w:rFonts w:asciiTheme="minorHAnsi" w:hAnsiTheme="minorHAnsi" w:cstheme="minorHAnsi"/>
          <w:sz w:val="24"/>
          <w:szCs w:val="24"/>
        </w:rPr>
        <w:t xml:space="preserve"> recapito </w:t>
      </w:r>
      <w:proofErr w:type="spellStart"/>
      <w:r w:rsidRPr="00340152">
        <w:rPr>
          <w:rFonts w:asciiTheme="minorHAnsi" w:hAnsiTheme="minorHAnsi" w:cstheme="minorHAnsi"/>
          <w:sz w:val="24"/>
          <w:szCs w:val="24"/>
        </w:rPr>
        <w:t>cell</w:t>
      </w:r>
      <w:proofErr w:type="spellEnd"/>
      <w:r w:rsidRPr="00340152">
        <w:rPr>
          <w:rFonts w:asciiTheme="minorHAnsi" w:hAnsiTheme="minorHAnsi" w:cstheme="minorHAnsi"/>
          <w:sz w:val="24"/>
          <w:szCs w:val="24"/>
        </w:rPr>
        <w:t>. _____________________</w:t>
      </w:r>
      <w:r w:rsidR="00A14F62">
        <w:rPr>
          <w:rFonts w:asciiTheme="minorHAnsi" w:hAnsiTheme="minorHAnsi" w:cstheme="minorHAnsi"/>
          <w:sz w:val="24"/>
          <w:szCs w:val="24"/>
        </w:rPr>
        <w:t>________</w:t>
      </w:r>
    </w:p>
    <w:p w14:paraId="70FEFA80" w14:textId="29861479" w:rsidR="00FC46A5" w:rsidRPr="00340152" w:rsidRDefault="00FC46A5" w:rsidP="00140211">
      <w:pPr>
        <w:autoSpaceDE w:val="0"/>
        <w:spacing w:after="1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indirizzo E-Mail ________________________________________________________</w:t>
      </w:r>
      <w:r w:rsidR="00A14F62">
        <w:rPr>
          <w:rFonts w:asciiTheme="minorHAnsi" w:hAnsiTheme="minorHAnsi" w:cstheme="minorHAnsi"/>
          <w:sz w:val="24"/>
          <w:szCs w:val="24"/>
        </w:rPr>
        <w:t>_____________</w:t>
      </w:r>
    </w:p>
    <w:p w14:paraId="00DCE236" w14:textId="388A9F82" w:rsidR="00FC46A5" w:rsidRPr="00340152" w:rsidRDefault="00FC46A5" w:rsidP="00140211">
      <w:pPr>
        <w:autoSpaceDE w:val="0"/>
        <w:spacing w:after="160"/>
        <w:rPr>
          <w:rFonts w:asciiTheme="minorHAnsi" w:hAnsiTheme="minorHAnsi" w:cstheme="minorHAnsi"/>
          <w:b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in servizio presso ____________________________ con la qualifica di _____________________</w:t>
      </w:r>
      <w:r w:rsidR="00A14F62">
        <w:rPr>
          <w:rFonts w:asciiTheme="minorHAnsi" w:hAnsiTheme="minorHAnsi" w:cstheme="minorHAnsi"/>
          <w:sz w:val="24"/>
          <w:szCs w:val="24"/>
        </w:rPr>
        <w:t>___</w:t>
      </w:r>
    </w:p>
    <w:p w14:paraId="34DEDFB3" w14:textId="77777777" w:rsidR="00FC46A5" w:rsidRPr="00340152" w:rsidRDefault="00FC46A5" w:rsidP="00FC46A5">
      <w:pPr>
        <w:autoSpaceDE w:val="0"/>
        <w:spacing w:line="480" w:lineRule="auto"/>
        <w:jc w:val="center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b/>
          <w:sz w:val="24"/>
          <w:szCs w:val="24"/>
        </w:rPr>
        <w:t>CHIEDE</w:t>
      </w:r>
    </w:p>
    <w:p w14:paraId="6538A4B4" w14:textId="2AA0169C" w:rsidR="00FC46A5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Di partecipare alla selezione per l’attribuzione dell’incarico di </w:t>
      </w:r>
      <w:r w:rsidR="00B52364">
        <w:rPr>
          <w:rFonts w:asciiTheme="minorHAnsi" w:hAnsiTheme="minorHAnsi" w:cstheme="minorHAnsi"/>
          <w:sz w:val="24"/>
          <w:szCs w:val="24"/>
        </w:rPr>
        <w:t>TUTOR</w:t>
      </w:r>
      <w:r w:rsidR="00140211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 xml:space="preserve">relativamente al progetto di cui sopra </w:t>
      </w:r>
      <w:r w:rsidR="009416DD">
        <w:rPr>
          <w:rFonts w:asciiTheme="minorHAnsi" w:hAnsiTheme="minorHAnsi" w:cstheme="minorHAnsi"/>
          <w:sz w:val="24"/>
          <w:szCs w:val="24"/>
        </w:rPr>
        <w:t>in uno dei cinque</w:t>
      </w:r>
      <w:r w:rsidRPr="00340152">
        <w:rPr>
          <w:rFonts w:asciiTheme="minorHAnsi" w:hAnsiTheme="minorHAnsi" w:cstheme="minorHAnsi"/>
          <w:sz w:val="24"/>
          <w:szCs w:val="24"/>
        </w:rPr>
        <w:t xml:space="preserve"> moduli:</w:t>
      </w:r>
    </w:p>
    <w:p w14:paraId="013582BF" w14:textId="7CE5958D" w:rsidR="009416DD" w:rsidRDefault="009416DD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tbl>
      <w:tblPr>
        <w:tblStyle w:val="Grigliatabella1"/>
        <w:tblW w:w="9918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3397"/>
        <w:gridCol w:w="2127"/>
        <w:gridCol w:w="2551"/>
        <w:gridCol w:w="1843"/>
      </w:tblGrid>
      <w:tr w:rsidR="009416DD" w14:paraId="511A7ED5" w14:textId="77777777" w:rsidTr="008615A1">
        <w:trPr>
          <w:trHeight w:val="491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FC97D" w14:textId="77777777" w:rsidR="009416DD" w:rsidRPr="005B0FC3" w:rsidRDefault="009416DD" w:rsidP="008615A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Tipologia modulo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719454" w14:textId="77777777" w:rsidR="009416DD" w:rsidRPr="005B0FC3" w:rsidRDefault="009416DD" w:rsidP="008615A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n° moduli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544523" w14:textId="77777777" w:rsidR="009416DD" w:rsidRPr="005B0FC3" w:rsidRDefault="009416DD" w:rsidP="008615A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O</w:t>
            </w:r>
            <w:r w:rsidRPr="005B0FC3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re di impegno </w:t>
            </w: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per ciascun modulo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ED3BC3" w14:textId="77777777" w:rsidR="009416DD" w:rsidRDefault="009416DD" w:rsidP="008615A1">
            <w:pPr>
              <w:autoSpaceDE w:val="0"/>
              <w:autoSpaceDN w:val="0"/>
              <w:adjustRightInd w:val="0"/>
              <w:spacing w:after="200" w:line="276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Destinatari</w:t>
            </w:r>
          </w:p>
        </w:tc>
      </w:tr>
      <w:tr w:rsidR="009416DD" w14:paraId="270810A2" w14:textId="77777777" w:rsidTr="008615A1">
        <w:trPr>
          <w:trHeight w:hRule="exact" w:val="1062"/>
        </w:trPr>
        <w:tc>
          <w:tcPr>
            <w:tcW w:w="3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8086CD" w14:textId="77777777" w:rsidR="009416DD" w:rsidRPr="005B0FC3" w:rsidRDefault="009416DD" w:rsidP="008615A1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Bidi"/>
                <w:b/>
                <w:bCs/>
                <w:u w:val="single"/>
                <w:lang w:eastAsia="en-US"/>
              </w:rPr>
            </w:pPr>
            <w:r w:rsidRPr="005B0FC3">
              <w:rPr>
                <w:rFonts w:asciiTheme="minorHAnsi" w:eastAsia="Calibri" w:hAnsiTheme="minorHAnsi" w:cstheme="minorBidi"/>
                <w:b/>
                <w:bCs/>
                <w:u w:val="single"/>
                <w:lang w:eastAsia="en-US"/>
              </w:rPr>
              <w:t>Percorsi di formazione e approfondimento sull’intelligenza artificiale nell’organizzazione e nella didattica</w:t>
            </w:r>
          </w:p>
          <w:p w14:paraId="5DC01CA5" w14:textId="77777777" w:rsidR="009416DD" w:rsidRPr="005B0FC3" w:rsidRDefault="009416DD" w:rsidP="008615A1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Bidi"/>
                <w:b/>
                <w:bCs/>
                <w:u w:val="single"/>
                <w:lang w:eastAsia="en-US"/>
              </w:rPr>
            </w:pPr>
          </w:p>
          <w:p w14:paraId="2E17CC4C" w14:textId="77777777" w:rsidR="009416DD" w:rsidRPr="005B0FC3" w:rsidRDefault="009416DD" w:rsidP="008615A1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</w:p>
          <w:p w14:paraId="62054331" w14:textId="77777777" w:rsidR="009416DD" w:rsidRPr="005B0FC3" w:rsidRDefault="009416DD" w:rsidP="008615A1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</w:p>
          <w:p w14:paraId="7EEFA8DB" w14:textId="77777777" w:rsidR="009416DD" w:rsidRPr="005B0FC3" w:rsidRDefault="009416DD" w:rsidP="008615A1">
            <w:pPr>
              <w:autoSpaceDE w:val="0"/>
              <w:autoSpaceDN w:val="0"/>
              <w:adjustRightInd w:val="0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B2DD5A4" w14:textId="77777777" w:rsidR="009416DD" w:rsidRDefault="009416DD" w:rsidP="008615A1">
            <w:pPr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5 moduli   di cui uno destinato alla formazione dei “Formatori”</w:t>
            </w:r>
          </w:p>
          <w:p w14:paraId="3869C6A0" w14:textId="77777777" w:rsidR="009416DD" w:rsidRDefault="009416DD" w:rsidP="008615A1">
            <w:pPr>
              <w:spacing w:after="200" w:line="360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</w:p>
          <w:p w14:paraId="4CF5BDFE" w14:textId="77777777" w:rsidR="009416DD" w:rsidRPr="005B0FC3" w:rsidRDefault="009416DD" w:rsidP="008615A1">
            <w:pPr>
              <w:spacing w:after="200" w:line="360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</w:p>
          <w:p w14:paraId="0A869943" w14:textId="77777777" w:rsidR="009416DD" w:rsidRPr="005B0FC3" w:rsidRDefault="009416DD" w:rsidP="008615A1">
            <w:pPr>
              <w:spacing w:after="200" w:line="360" w:lineRule="auto"/>
              <w:jc w:val="center"/>
              <w:rPr>
                <w:rFonts w:asciiTheme="minorHAnsi" w:eastAsiaTheme="minorEastAsia" w:hAnsiTheme="minorHAnsi" w:cstheme="minorBidi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2469A" w14:textId="77777777" w:rsidR="009416DD" w:rsidRPr="005B0FC3" w:rsidRDefault="009416DD" w:rsidP="008615A1">
            <w:pPr>
              <w:spacing w:after="200" w:line="276" w:lineRule="auto"/>
              <w:jc w:val="center"/>
              <w:rPr>
                <w:rFonts w:asciiTheme="minorHAnsi" w:eastAsiaTheme="minorEastAsia" w:hAnsiTheme="minorHAnsi" w:cstheme="minorBidi"/>
              </w:rPr>
            </w:pP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2</w:t>
            </w:r>
            <w:r w:rsidRPr="005B0FC3"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>0</w:t>
            </w: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 (modalità: in presenza, on-line oppure mista)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4B62AE" w14:textId="77777777" w:rsidR="009416DD" w:rsidRDefault="009416DD" w:rsidP="008615A1">
            <w:pPr>
              <w:spacing w:after="200" w:line="276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  <w:r>
              <w:rPr>
                <w:rFonts w:asciiTheme="minorHAnsi" w:eastAsia="Calibri" w:hAnsiTheme="minorHAnsi" w:cstheme="minorBidi"/>
                <w:b/>
                <w:bCs/>
                <w:lang w:eastAsia="en-US"/>
              </w:rPr>
              <w:t xml:space="preserve"> DS-DSGA-DOCENTI-ATA</w:t>
            </w:r>
          </w:p>
          <w:p w14:paraId="591573CB" w14:textId="77777777" w:rsidR="009416DD" w:rsidRDefault="009416DD" w:rsidP="008615A1">
            <w:pPr>
              <w:spacing w:after="200" w:line="276" w:lineRule="auto"/>
              <w:jc w:val="center"/>
              <w:rPr>
                <w:rFonts w:asciiTheme="minorHAnsi" w:eastAsia="Calibri" w:hAnsiTheme="minorHAnsi" w:cstheme="minorBidi"/>
                <w:b/>
                <w:bCs/>
                <w:lang w:eastAsia="en-US"/>
              </w:rPr>
            </w:pPr>
          </w:p>
        </w:tc>
      </w:tr>
    </w:tbl>
    <w:p w14:paraId="400FD3E5" w14:textId="77777777" w:rsidR="006B00C6" w:rsidRDefault="006B00C6" w:rsidP="00FC46A5">
      <w:pPr>
        <w:autoSpaceDE w:val="0"/>
        <w:jc w:val="center"/>
        <w:rPr>
          <w:rFonts w:asciiTheme="minorHAnsi" w:hAnsiTheme="minorHAnsi" w:cstheme="minorHAnsi"/>
          <w:b/>
          <w:i/>
          <w:sz w:val="24"/>
          <w:szCs w:val="24"/>
          <w:u w:val="single"/>
        </w:rPr>
      </w:pPr>
    </w:p>
    <w:p w14:paraId="57874094" w14:textId="77777777" w:rsidR="00FC46A5" w:rsidRPr="00F97128" w:rsidRDefault="00FC46A5" w:rsidP="00FC46A5">
      <w:pPr>
        <w:autoSpaceDE w:val="0"/>
        <w:jc w:val="both"/>
        <w:rPr>
          <w:rFonts w:asciiTheme="minorHAnsi" w:hAnsiTheme="minorHAnsi" w:cstheme="minorHAnsi"/>
        </w:rPr>
      </w:pPr>
    </w:p>
    <w:p w14:paraId="7AC5576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  <w:lang w:eastAsia="ar-SA"/>
        </w:rPr>
      </w:pPr>
      <w:r w:rsidRPr="00340152">
        <w:rPr>
          <w:rFonts w:asciiTheme="minorHAnsi" w:hAnsiTheme="minorHAnsi" w:cstheme="minorHAnsi"/>
          <w:sz w:val="24"/>
          <w:szCs w:val="24"/>
        </w:rPr>
        <w:t>A tal fine, consapevole della responsabilità penale e della decadenza da eventuali benefici acquisiti</w:t>
      </w:r>
    </w:p>
    <w:p w14:paraId="7FB75BB0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nel caso di dichiarazioni mendaci, </w:t>
      </w:r>
      <w:r w:rsidRPr="00340152">
        <w:rPr>
          <w:rFonts w:asciiTheme="minorHAnsi" w:hAnsiTheme="minorHAnsi" w:cstheme="minorHAnsi"/>
          <w:b/>
          <w:sz w:val="24"/>
          <w:szCs w:val="24"/>
        </w:rPr>
        <w:t>dichiara</w:t>
      </w:r>
      <w:r w:rsidRPr="00340152">
        <w:rPr>
          <w:rFonts w:asciiTheme="minorHAnsi" w:hAnsiTheme="minorHAnsi" w:cstheme="minorHAnsi"/>
          <w:sz w:val="24"/>
          <w:szCs w:val="24"/>
        </w:rPr>
        <w:t xml:space="preserve"> sotto la propria responsabilità quanto segue:</w:t>
      </w:r>
    </w:p>
    <w:p w14:paraId="38457B94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aver preso visione delle condizioni previste dal bando</w:t>
      </w:r>
    </w:p>
    <w:p w14:paraId="5CA2B45B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in godimento dei diritti politici</w:t>
      </w:r>
    </w:p>
    <w:p w14:paraId="68EDEDD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 subito condanne penali ovvero di avere i seguenti provvedimenti penali pendenti: </w:t>
      </w:r>
    </w:p>
    <w:p w14:paraId="0ACAF2DB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</w:t>
      </w:r>
    </w:p>
    <w:p w14:paraId="26D37E8C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 xml:space="preserve">di non avere procedimenti penali pendenti, ovvero di avere i seguenti procedimenti penali </w:t>
      </w:r>
      <w:proofErr w:type="gramStart"/>
      <w:r w:rsidRPr="00340152">
        <w:rPr>
          <w:rFonts w:asciiTheme="minorHAnsi" w:hAnsiTheme="minorHAnsi" w:cstheme="minorHAnsi"/>
        </w:rPr>
        <w:t>pendenti :</w:t>
      </w:r>
      <w:proofErr w:type="gramEnd"/>
      <w:r w:rsidRPr="00340152">
        <w:rPr>
          <w:rFonts w:asciiTheme="minorHAnsi" w:hAnsiTheme="minorHAnsi" w:cstheme="minorHAnsi"/>
        </w:rPr>
        <w:t xml:space="preserve"> </w:t>
      </w:r>
    </w:p>
    <w:p w14:paraId="1AAA832C" w14:textId="77777777" w:rsidR="00FC46A5" w:rsidRPr="00340152" w:rsidRDefault="00FC46A5" w:rsidP="00FC46A5">
      <w:pPr>
        <w:autoSpaceDE w:val="0"/>
        <w:ind w:firstLine="36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__________________________________________________________________</w:t>
      </w:r>
    </w:p>
    <w:p w14:paraId="1A76FF4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impegnarsi a documentare puntualmente tutta l’attività svolta</w:t>
      </w:r>
    </w:p>
    <w:p w14:paraId="622D48BF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essere disponibile ad adattarsi al calendario definito dal Gruppo Operativo di Piano</w:t>
      </w:r>
    </w:p>
    <w:p w14:paraId="7E4CB96D" w14:textId="77777777" w:rsidR="00FC46A5" w:rsidRPr="00340152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Theme="minorHAnsi" w:hAnsiTheme="minorHAnsi" w:cstheme="minorHAnsi"/>
        </w:rPr>
      </w:pPr>
      <w:r w:rsidRPr="00340152">
        <w:rPr>
          <w:rFonts w:asciiTheme="minorHAnsi" w:hAnsiTheme="minorHAnsi" w:cstheme="minorHAnsi"/>
        </w:rPr>
        <w:t>di non essere in alcuna delle condizioni di incompatibilità con l’incarico previsti dalla norma vigente</w:t>
      </w:r>
    </w:p>
    <w:p w14:paraId="2224902D" w14:textId="3D99D8CD" w:rsidR="00FC46A5" w:rsidRDefault="00FC46A5" w:rsidP="00065103">
      <w:pPr>
        <w:pStyle w:val="Paragrafoelenco"/>
        <w:widowControl w:val="0"/>
        <w:numPr>
          <w:ilvl w:val="0"/>
          <w:numId w:val="24"/>
        </w:numPr>
        <w:suppressAutoHyphens/>
        <w:autoSpaceDE w:val="0"/>
        <w:ind w:left="224" w:right="-20"/>
        <w:jc w:val="both"/>
        <w:rPr>
          <w:rFonts w:asciiTheme="minorHAnsi" w:hAnsiTheme="minorHAnsi" w:cstheme="minorHAnsi"/>
        </w:rPr>
      </w:pPr>
      <w:r w:rsidRPr="00776EFB">
        <w:rPr>
          <w:rFonts w:asciiTheme="minorHAnsi" w:hAnsiTheme="minorHAnsi" w:cstheme="minorHAnsi"/>
        </w:rPr>
        <w:t>di avere la competenza informatica</w:t>
      </w:r>
      <w:r w:rsidR="00776EFB" w:rsidRPr="00776EFB">
        <w:rPr>
          <w:rFonts w:asciiTheme="minorHAnsi" w:hAnsiTheme="minorHAnsi" w:cstheme="minorHAnsi"/>
        </w:rPr>
        <w:t xml:space="preserve"> per</w:t>
      </w:r>
      <w:r w:rsidRPr="00776EFB">
        <w:rPr>
          <w:rFonts w:asciiTheme="minorHAnsi" w:hAnsiTheme="minorHAnsi" w:cstheme="minorHAnsi"/>
        </w:rPr>
        <w:t xml:space="preserve"> l’uso della piattaforma on line </w:t>
      </w:r>
    </w:p>
    <w:p w14:paraId="521F08D0" w14:textId="672D06F8" w:rsidR="00776EFB" w:rsidRDefault="00776EFB" w:rsidP="00776EFB">
      <w:pPr>
        <w:widowControl w:val="0"/>
        <w:suppressAutoHyphens/>
        <w:autoSpaceDE w:val="0"/>
        <w:ind w:right="-20"/>
        <w:jc w:val="both"/>
        <w:rPr>
          <w:rFonts w:asciiTheme="minorHAnsi" w:hAnsiTheme="minorHAnsi" w:cstheme="minorHAnsi"/>
        </w:rPr>
      </w:pPr>
    </w:p>
    <w:p w14:paraId="45713382" w14:textId="77777777" w:rsidR="00776EFB" w:rsidRPr="00776EFB" w:rsidRDefault="00776EFB" w:rsidP="00776EFB">
      <w:pPr>
        <w:widowControl w:val="0"/>
        <w:suppressAutoHyphens/>
        <w:autoSpaceDE w:val="0"/>
        <w:ind w:right="-20"/>
        <w:jc w:val="both"/>
        <w:rPr>
          <w:rFonts w:asciiTheme="minorHAnsi" w:hAnsiTheme="minorHAnsi" w:cstheme="minorHAnsi"/>
        </w:rPr>
      </w:pPr>
      <w:bookmarkStart w:id="1" w:name="_GoBack"/>
      <w:bookmarkEnd w:id="1"/>
    </w:p>
    <w:p w14:paraId="2F17C900" w14:textId="0F6995C4" w:rsidR="00140211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firma_____________________________________________</w:t>
      </w:r>
    </w:p>
    <w:p w14:paraId="134CE6A4" w14:textId="77777777" w:rsidR="009416DD" w:rsidRDefault="009416DD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066C561C" w14:textId="77777777" w:rsidR="009416DD" w:rsidRDefault="009416DD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p w14:paraId="11386B21" w14:textId="0838CF10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Si allega alla presente </w:t>
      </w:r>
    </w:p>
    <w:p w14:paraId="3C728AC2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Documento di identità in fotocopia</w:t>
      </w:r>
    </w:p>
    <w:p w14:paraId="1142100B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Allegato B (griglia di valutazione) </w:t>
      </w:r>
    </w:p>
    <w:p w14:paraId="2E6E2820" w14:textId="77777777" w:rsidR="00FC46A5" w:rsidRPr="00340152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Curriculum Vitae</w:t>
      </w:r>
    </w:p>
    <w:p w14:paraId="53061AF5" w14:textId="77777777" w:rsidR="00FC46A5" w:rsidRPr="00340152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Theme="minorHAnsi" w:hAnsiTheme="minorHAnsi" w:cstheme="minorHAnsi"/>
          <w:sz w:val="24"/>
          <w:szCs w:val="24"/>
        </w:rPr>
      </w:pPr>
    </w:p>
    <w:p w14:paraId="2C44FFD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b/>
          <w:sz w:val="24"/>
          <w:szCs w:val="24"/>
          <w:u w:val="single"/>
        </w:rPr>
      </w:pPr>
      <w:r w:rsidRPr="00340152">
        <w:rPr>
          <w:rFonts w:asciiTheme="minorHAnsi" w:hAnsiTheme="minorHAnsi" w:cstheme="minorHAnsi"/>
          <w:sz w:val="24"/>
          <w:szCs w:val="24"/>
        </w:rPr>
        <w:t xml:space="preserve">N.B.: </w:t>
      </w:r>
      <w:r w:rsidRPr="00340152">
        <w:rPr>
          <w:rFonts w:asciiTheme="minorHAnsi" w:hAnsiTheme="minorHAnsi" w:cstheme="minorHAnsi"/>
          <w:b/>
          <w:sz w:val="24"/>
          <w:szCs w:val="24"/>
          <w:u w:val="single"/>
        </w:rPr>
        <w:t>La domanda priva degli allegati e non firmati non verrà presa in considerazione</w:t>
      </w:r>
    </w:p>
    <w:p w14:paraId="3C476AA6" w14:textId="77777777" w:rsidR="00B61594" w:rsidRPr="00340152" w:rsidRDefault="00B61594" w:rsidP="00340152">
      <w:pPr>
        <w:autoSpaceDE w:val="0"/>
        <w:autoSpaceDN w:val="0"/>
        <w:adjustRightInd w:val="0"/>
        <w:spacing w:after="200"/>
        <w:mirrorIndents/>
        <w:rPr>
          <w:rFonts w:asciiTheme="minorHAnsi" w:eastAsiaTheme="minorEastAsia" w:hAnsiTheme="minorHAnsi" w:cstheme="minorHAnsi"/>
          <w:b/>
          <w:sz w:val="24"/>
          <w:szCs w:val="24"/>
        </w:rPr>
      </w:pPr>
    </w:p>
    <w:p w14:paraId="71204247" w14:textId="7FE62C88" w:rsidR="00B61594" w:rsidRPr="00340152" w:rsidRDefault="00B61594" w:rsidP="00B61594">
      <w:pPr>
        <w:autoSpaceDE w:val="0"/>
        <w:autoSpaceDN w:val="0"/>
        <w:adjustRightInd w:val="0"/>
        <w:spacing w:after="200"/>
        <w:mirrorIndents/>
        <w:jc w:val="center"/>
        <w:rPr>
          <w:rFonts w:asciiTheme="minorHAnsi" w:eastAsiaTheme="minorEastAsia" w:hAnsiTheme="minorHAnsi" w:cstheme="minorHAnsi"/>
          <w:b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sz w:val="24"/>
          <w:szCs w:val="24"/>
        </w:rPr>
        <w:t>DICHIARAZIONI AGGIUNTIVE</w:t>
      </w:r>
    </w:p>
    <w:p w14:paraId="7D9BA09D" w14:textId="33C7F52D" w:rsidR="00B61594" w:rsidRPr="00340152" w:rsidRDefault="00F97128" w:rsidP="00F97128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>
        <w:rPr>
          <w:rFonts w:asciiTheme="minorHAnsi" w:eastAsiaTheme="minorEastAsia" w:hAnsiTheme="minorHAnsi" w:cstheme="minorHAnsi"/>
          <w:b/>
          <w:i/>
          <w:sz w:val="24"/>
          <w:szCs w:val="24"/>
        </w:rPr>
        <w:t>I</w:t>
      </w:r>
      <w:r w:rsidR="00B61594"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l/</w:t>
      </w:r>
      <w:r>
        <w:rPr>
          <w:rFonts w:asciiTheme="minorHAnsi" w:eastAsiaTheme="minorEastAsia" w:hAnsiTheme="minorHAnsi" w:cstheme="minorHAnsi"/>
          <w:b/>
          <w:i/>
          <w:sz w:val="24"/>
          <w:szCs w:val="24"/>
        </w:rPr>
        <w:t>L</w:t>
      </w:r>
      <w:r w:rsidR="00B61594"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a sottoscritto/a, AI SENSI DEGLI ART. 46 E 47 DEL DPR 28.12.2000 N. 445, CONSAPEVOLE DELLA</w:t>
      </w:r>
    </w:p>
    <w:p w14:paraId="5AD23454" w14:textId="2AB35AD1" w:rsidR="00B61594" w:rsidRPr="00340152" w:rsidRDefault="00B61594" w:rsidP="00F97128">
      <w:pPr>
        <w:autoSpaceDE w:val="0"/>
        <w:autoSpaceDN w:val="0"/>
        <w:adjustRightInd w:val="0"/>
        <w:mirrorIndents/>
        <w:jc w:val="both"/>
        <w:rPr>
          <w:rFonts w:asciiTheme="minorHAnsi" w:eastAsiaTheme="minorEastAsia" w:hAnsiTheme="minorHAnsi" w:cstheme="minorHAnsi"/>
          <w:b/>
          <w:i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RESPONSABILITA' PENALE CUI PUO’ ANDARE INCONTRO IN CASO DI AFFERMAZIONI MENDACI AI SENSI</w:t>
      </w:r>
      <w:r w:rsidR="00F97128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DELL'ART. 76 DEL MEDESIMO DPR 445/2000 DICHIARA DI AVERE LA NECESSARIA</w:t>
      </w:r>
      <w:r w:rsidR="00F97128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CONOSCENZA DELLA</w:t>
      </w:r>
      <w:r w:rsidR="00F97128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PIATTAFORMA PN SIF 21/27 E DI QUANT’ALTRO OCCORRENTE PER SVOLGERE CON CORRETTEZZA</w:t>
      </w:r>
      <w:r w:rsidR="00F97128">
        <w:rPr>
          <w:rFonts w:asciiTheme="minorHAnsi" w:eastAsiaTheme="minorEastAsia" w:hAnsiTheme="minorHAnsi" w:cstheme="minorHAnsi"/>
          <w:b/>
          <w:i/>
          <w:sz w:val="24"/>
          <w:szCs w:val="24"/>
        </w:rPr>
        <w:t xml:space="preserve">, </w:t>
      </w:r>
      <w:r w:rsidRPr="00340152">
        <w:rPr>
          <w:rFonts w:asciiTheme="minorHAnsi" w:eastAsiaTheme="minorEastAsia" w:hAnsiTheme="minorHAnsi" w:cstheme="minorHAnsi"/>
          <w:b/>
          <w:i/>
          <w:sz w:val="24"/>
          <w:szCs w:val="24"/>
        </w:rPr>
        <w:t>TEMPESTIVITA’ ED EFFICACIA I COMPITI INERENTI ALLA FIGURA PROFESSIONALE PER LA QUALE SI PARTECIPA OVVERO DI ACQUISIRLA NEI TEMPI PREVISTI DALL’INCARICO</w:t>
      </w:r>
    </w:p>
    <w:p w14:paraId="4D2E6118" w14:textId="77777777" w:rsidR="00B61594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</w:p>
    <w:p w14:paraId="6E17EF50" w14:textId="1AD324EB" w:rsidR="00FC46A5" w:rsidRPr="00340152" w:rsidRDefault="00B61594" w:rsidP="00B61594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4"/>
          <w:szCs w:val="24"/>
        </w:rPr>
      </w:pPr>
      <w:r w:rsidRPr="00340152">
        <w:rPr>
          <w:rFonts w:asciiTheme="minorHAnsi" w:eastAsiaTheme="minorEastAsia" w:hAnsiTheme="minorHAnsi" w:cstheme="minorHAnsi"/>
          <w:sz w:val="24"/>
          <w:szCs w:val="24"/>
        </w:rPr>
        <w:t>Data___________________ firma____________________________________________</w:t>
      </w:r>
    </w:p>
    <w:p w14:paraId="11DA81C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7326195C" w14:textId="60A3322E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Il/la sottoscritto/a, ai sensi della legge 196/03 e successivo GDPR679/2016, autorizza l’istituto al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trattamento dei dati contenuti nella presente autocertificazione esclusivamente nell’ambito e per i</w:t>
      </w:r>
      <w:r w:rsidR="00340152">
        <w:rPr>
          <w:rFonts w:asciiTheme="minorHAnsi" w:hAnsiTheme="minorHAnsi" w:cstheme="minorHAnsi"/>
          <w:sz w:val="24"/>
          <w:szCs w:val="24"/>
        </w:rPr>
        <w:t xml:space="preserve"> </w:t>
      </w:r>
      <w:r w:rsidRPr="00340152">
        <w:rPr>
          <w:rFonts w:asciiTheme="minorHAnsi" w:hAnsiTheme="minorHAnsi" w:cstheme="minorHAnsi"/>
          <w:sz w:val="24"/>
          <w:szCs w:val="24"/>
        </w:rPr>
        <w:t>fini istituzionali della Pubblica Amministrazione</w:t>
      </w:r>
    </w:p>
    <w:p w14:paraId="17A7E3B9" w14:textId="77777777" w:rsidR="00FC46A5" w:rsidRPr="00340152" w:rsidRDefault="00FC46A5" w:rsidP="00FC46A5">
      <w:pPr>
        <w:autoSpaceDE w:val="0"/>
        <w:jc w:val="both"/>
        <w:rPr>
          <w:rFonts w:asciiTheme="minorHAnsi" w:hAnsiTheme="minorHAnsi" w:cstheme="minorHAnsi"/>
          <w:sz w:val="24"/>
          <w:szCs w:val="24"/>
        </w:rPr>
      </w:pPr>
    </w:p>
    <w:p w14:paraId="3ECD4C68" w14:textId="147F5ADC" w:rsidR="00FC46A5" w:rsidRPr="00340152" w:rsidRDefault="00FC46A5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  <w:r w:rsidRPr="00340152">
        <w:rPr>
          <w:rFonts w:asciiTheme="minorHAnsi" w:hAnsiTheme="minorHAnsi" w:cstheme="minorHAnsi"/>
          <w:sz w:val="24"/>
          <w:szCs w:val="24"/>
        </w:rPr>
        <w:t>Data___________________ firma____________________________________________</w:t>
      </w:r>
    </w:p>
    <w:bookmarkEnd w:id="0"/>
    <w:p w14:paraId="7E1B1492" w14:textId="77777777" w:rsidR="000927AC" w:rsidRPr="00340152" w:rsidRDefault="000927AC" w:rsidP="00FC46A5">
      <w:pPr>
        <w:autoSpaceDE w:val="0"/>
        <w:spacing w:line="480" w:lineRule="auto"/>
        <w:jc w:val="both"/>
        <w:rPr>
          <w:rFonts w:asciiTheme="minorHAnsi" w:hAnsiTheme="minorHAnsi" w:cstheme="minorHAnsi"/>
          <w:sz w:val="24"/>
          <w:szCs w:val="24"/>
        </w:rPr>
      </w:pPr>
    </w:p>
    <w:sectPr w:rsidR="000927AC" w:rsidRPr="00340152" w:rsidSect="00261B43">
      <w:footerReference w:type="even" r:id="rId8"/>
      <w:footerReference w:type="default" r:id="rId9"/>
      <w:pgSz w:w="11907" w:h="16839" w:code="9"/>
      <w:pgMar w:top="284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CC7C38E" w14:textId="77777777" w:rsidR="00A76A51" w:rsidRDefault="00A76A51">
      <w:r>
        <w:separator/>
      </w:r>
    </w:p>
  </w:endnote>
  <w:endnote w:type="continuationSeparator" w:id="0">
    <w:p w14:paraId="6A910FC7" w14:textId="77777777" w:rsidR="00A76A51" w:rsidRDefault="00A76A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EC0DFD"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BD1EB2" w:rsidRDefault="00BD1EB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BD1EB2" w:rsidRDefault="00E323BE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 w:rsidR="00BD1EB2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FC5839"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BD1EB2" w:rsidRDefault="00BD1EB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6B3665" w14:textId="77777777" w:rsidR="00A76A51" w:rsidRDefault="00A76A51">
      <w:r>
        <w:separator/>
      </w:r>
    </w:p>
  </w:footnote>
  <w:footnote w:type="continuationSeparator" w:id="0">
    <w:p w14:paraId="0C96645D" w14:textId="77777777" w:rsidR="00A76A51" w:rsidRDefault="00A76A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B4B0A42"/>
    <w:multiLevelType w:val="hybridMultilevel"/>
    <w:tmpl w:val="50AE9C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5E8D0D53"/>
    <w:multiLevelType w:val="hybridMultilevel"/>
    <w:tmpl w:val="BE4AD5F2"/>
    <w:lvl w:ilvl="0" w:tplc="1C1E1E6E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0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2"/>
  </w:num>
  <w:num w:numId="12">
    <w:abstractNumId w:val="39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40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3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4"/>
  </w:num>
  <w:num w:numId="39">
    <w:abstractNumId w:val="30"/>
  </w:num>
  <w:num w:numId="40">
    <w:abstractNumId w:val="41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7"/>
  </w:num>
  <w:num w:numId="47">
    <w:abstractNumId w:val="38"/>
  </w:num>
  <w:num w:numId="48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07260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6B4A"/>
    <w:rsid w:val="00047934"/>
    <w:rsid w:val="0005084A"/>
    <w:rsid w:val="00051E72"/>
    <w:rsid w:val="0005302F"/>
    <w:rsid w:val="000534AD"/>
    <w:rsid w:val="000539ED"/>
    <w:rsid w:val="00054FA2"/>
    <w:rsid w:val="000564C9"/>
    <w:rsid w:val="00056833"/>
    <w:rsid w:val="00062E4A"/>
    <w:rsid w:val="000670A5"/>
    <w:rsid w:val="000736AB"/>
    <w:rsid w:val="00085740"/>
    <w:rsid w:val="00087DC5"/>
    <w:rsid w:val="000927AC"/>
    <w:rsid w:val="00093495"/>
    <w:rsid w:val="000A132F"/>
    <w:rsid w:val="000A19BA"/>
    <w:rsid w:val="000A2C09"/>
    <w:rsid w:val="000A6477"/>
    <w:rsid w:val="000A74CB"/>
    <w:rsid w:val="000A7F5D"/>
    <w:rsid w:val="000B12C5"/>
    <w:rsid w:val="000B480F"/>
    <w:rsid w:val="000B4FF4"/>
    <w:rsid w:val="000B6C44"/>
    <w:rsid w:val="000C0039"/>
    <w:rsid w:val="000C11ED"/>
    <w:rsid w:val="000C37FE"/>
    <w:rsid w:val="000C56C2"/>
    <w:rsid w:val="000C7368"/>
    <w:rsid w:val="000D1AFB"/>
    <w:rsid w:val="000D5BE5"/>
    <w:rsid w:val="000D5EF6"/>
    <w:rsid w:val="000E0539"/>
    <w:rsid w:val="000E1E4D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14678"/>
    <w:rsid w:val="0012335E"/>
    <w:rsid w:val="001246DB"/>
    <w:rsid w:val="001303BF"/>
    <w:rsid w:val="00130BD2"/>
    <w:rsid w:val="00131078"/>
    <w:rsid w:val="001335C6"/>
    <w:rsid w:val="00133C52"/>
    <w:rsid w:val="00135167"/>
    <w:rsid w:val="001352AB"/>
    <w:rsid w:val="00140211"/>
    <w:rsid w:val="00140B98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A234A"/>
    <w:rsid w:val="001A5909"/>
    <w:rsid w:val="001A6378"/>
    <w:rsid w:val="001B1257"/>
    <w:rsid w:val="001B1415"/>
    <w:rsid w:val="001B25BF"/>
    <w:rsid w:val="001B484F"/>
    <w:rsid w:val="001B7378"/>
    <w:rsid w:val="001C0302"/>
    <w:rsid w:val="001C032B"/>
    <w:rsid w:val="001C1669"/>
    <w:rsid w:val="001C6C49"/>
    <w:rsid w:val="001D4B64"/>
    <w:rsid w:val="001D6B50"/>
    <w:rsid w:val="001D6D75"/>
    <w:rsid w:val="001F031D"/>
    <w:rsid w:val="001F16A2"/>
    <w:rsid w:val="001F207B"/>
    <w:rsid w:val="001F6C2D"/>
    <w:rsid w:val="002028E0"/>
    <w:rsid w:val="00207849"/>
    <w:rsid w:val="002103B2"/>
    <w:rsid w:val="00210607"/>
    <w:rsid w:val="00211108"/>
    <w:rsid w:val="00213B82"/>
    <w:rsid w:val="00213C1D"/>
    <w:rsid w:val="0021559E"/>
    <w:rsid w:val="00222A56"/>
    <w:rsid w:val="002247FE"/>
    <w:rsid w:val="00225146"/>
    <w:rsid w:val="002265C8"/>
    <w:rsid w:val="00226CB3"/>
    <w:rsid w:val="00227FE8"/>
    <w:rsid w:val="0023285D"/>
    <w:rsid w:val="00240337"/>
    <w:rsid w:val="0024391D"/>
    <w:rsid w:val="002508DC"/>
    <w:rsid w:val="0025352F"/>
    <w:rsid w:val="002539BB"/>
    <w:rsid w:val="00261B43"/>
    <w:rsid w:val="002635DB"/>
    <w:rsid w:val="0026467A"/>
    <w:rsid w:val="00265864"/>
    <w:rsid w:val="0026784F"/>
    <w:rsid w:val="002708A6"/>
    <w:rsid w:val="002709FD"/>
    <w:rsid w:val="00280510"/>
    <w:rsid w:val="00281A8D"/>
    <w:rsid w:val="00282A21"/>
    <w:rsid w:val="00284FEA"/>
    <w:rsid w:val="002860BF"/>
    <w:rsid w:val="00286C40"/>
    <w:rsid w:val="002932BC"/>
    <w:rsid w:val="002943C2"/>
    <w:rsid w:val="002A6748"/>
    <w:rsid w:val="002B0440"/>
    <w:rsid w:val="002B206B"/>
    <w:rsid w:val="002B3171"/>
    <w:rsid w:val="002B3C85"/>
    <w:rsid w:val="002B684C"/>
    <w:rsid w:val="002C02FE"/>
    <w:rsid w:val="002C1C92"/>
    <w:rsid w:val="002C1E86"/>
    <w:rsid w:val="002C7BDC"/>
    <w:rsid w:val="002D472B"/>
    <w:rsid w:val="002D786D"/>
    <w:rsid w:val="002E1891"/>
    <w:rsid w:val="002E5D5B"/>
    <w:rsid w:val="002E5DB6"/>
    <w:rsid w:val="002F49B3"/>
    <w:rsid w:val="002F66C4"/>
    <w:rsid w:val="00300F45"/>
    <w:rsid w:val="00304B62"/>
    <w:rsid w:val="0030701D"/>
    <w:rsid w:val="00312442"/>
    <w:rsid w:val="0031456B"/>
    <w:rsid w:val="00336F0F"/>
    <w:rsid w:val="00340152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7396"/>
    <w:rsid w:val="003726C9"/>
    <w:rsid w:val="00374926"/>
    <w:rsid w:val="00375C0A"/>
    <w:rsid w:val="00376169"/>
    <w:rsid w:val="00380B8B"/>
    <w:rsid w:val="00382EC8"/>
    <w:rsid w:val="00383ADD"/>
    <w:rsid w:val="0038634A"/>
    <w:rsid w:val="00392166"/>
    <w:rsid w:val="00392E1C"/>
    <w:rsid w:val="00395933"/>
    <w:rsid w:val="003A007F"/>
    <w:rsid w:val="003A01DE"/>
    <w:rsid w:val="003A1779"/>
    <w:rsid w:val="003A1F27"/>
    <w:rsid w:val="003B03D0"/>
    <w:rsid w:val="003B3AEE"/>
    <w:rsid w:val="003B5EF0"/>
    <w:rsid w:val="003B79E2"/>
    <w:rsid w:val="003C0DE3"/>
    <w:rsid w:val="003C7B78"/>
    <w:rsid w:val="003E076D"/>
    <w:rsid w:val="003E18F4"/>
    <w:rsid w:val="003E1E47"/>
    <w:rsid w:val="003E25E3"/>
    <w:rsid w:val="003E2DA4"/>
    <w:rsid w:val="003E2E35"/>
    <w:rsid w:val="003E4842"/>
    <w:rsid w:val="003E5C47"/>
    <w:rsid w:val="003F5439"/>
    <w:rsid w:val="004076E9"/>
    <w:rsid w:val="00414813"/>
    <w:rsid w:val="0041487A"/>
    <w:rsid w:val="00416DC1"/>
    <w:rsid w:val="0042043D"/>
    <w:rsid w:val="00430C48"/>
    <w:rsid w:val="0043388E"/>
    <w:rsid w:val="00433CB5"/>
    <w:rsid w:val="0044224C"/>
    <w:rsid w:val="00443639"/>
    <w:rsid w:val="00445D18"/>
    <w:rsid w:val="00446355"/>
    <w:rsid w:val="0044774A"/>
    <w:rsid w:val="00456072"/>
    <w:rsid w:val="004563DD"/>
    <w:rsid w:val="00460B7D"/>
    <w:rsid w:val="00462440"/>
    <w:rsid w:val="00462A5B"/>
    <w:rsid w:val="004652D3"/>
    <w:rsid w:val="004657B2"/>
    <w:rsid w:val="00471D36"/>
    <w:rsid w:val="004722C2"/>
    <w:rsid w:val="00476043"/>
    <w:rsid w:val="00484CE2"/>
    <w:rsid w:val="00485D17"/>
    <w:rsid w:val="004914CB"/>
    <w:rsid w:val="004969C1"/>
    <w:rsid w:val="00497369"/>
    <w:rsid w:val="004A5D71"/>
    <w:rsid w:val="004B62EF"/>
    <w:rsid w:val="004C01A7"/>
    <w:rsid w:val="004D18E3"/>
    <w:rsid w:val="004D1C0F"/>
    <w:rsid w:val="004D2A3B"/>
    <w:rsid w:val="004D318E"/>
    <w:rsid w:val="004E0239"/>
    <w:rsid w:val="004E105E"/>
    <w:rsid w:val="004E6485"/>
    <w:rsid w:val="004E6955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6060"/>
    <w:rsid w:val="00576F0F"/>
    <w:rsid w:val="005805C3"/>
    <w:rsid w:val="00583A1F"/>
    <w:rsid w:val="00583B20"/>
    <w:rsid w:val="00585647"/>
    <w:rsid w:val="0058585D"/>
    <w:rsid w:val="00585A3D"/>
    <w:rsid w:val="00585C3D"/>
    <w:rsid w:val="00591CC1"/>
    <w:rsid w:val="00597920"/>
    <w:rsid w:val="005A7F30"/>
    <w:rsid w:val="005B65B5"/>
    <w:rsid w:val="005C77DE"/>
    <w:rsid w:val="005D3D3F"/>
    <w:rsid w:val="005D52C0"/>
    <w:rsid w:val="005D6165"/>
    <w:rsid w:val="005D6959"/>
    <w:rsid w:val="005D742D"/>
    <w:rsid w:val="005E0503"/>
    <w:rsid w:val="005E1E0C"/>
    <w:rsid w:val="005E2288"/>
    <w:rsid w:val="005E35C7"/>
    <w:rsid w:val="005E387E"/>
    <w:rsid w:val="005E53CE"/>
    <w:rsid w:val="005E721D"/>
    <w:rsid w:val="005F2882"/>
    <w:rsid w:val="005F5051"/>
    <w:rsid w:val="005F72D5"/>
    <w:rsid w:val="006008A3"/>
    <w:rsid w:val="006058BB"/>
    <w:rsid w:val="00606B2E"/>
    <w:rsid w:val="00607877"/>
    <w:rsid w:val="006105EA"/>
    <w:rsid w:val="0062483F"/>
    <w:rsid w:val="00632BF9"/>
    <w:rsid w:val="00632F5C"/>
    <w:rsid w:val="00637EE7"/>
    <w:rsid w:val="0064748E"/>
    <w:rsid w:val="00647912"/>
    <w:rsid w:val="0065050C"/>
    <w:rsid w:val="00651F68"/>
    <w:rsid w:val="0065467C"/>
    <w:rsid w:val="00657336"/>
    <w:rsid w:val="0066271B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B0031"/>
    <w:rsid w:val="006B00C6"/>
    <w:rsid w:val="006B0653"/>
    <w:rsid w:val="006B162F"/>
    <w:rsid w:val="006B2F2A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639F5"/>
    <w:rsid w:val="007676DE"/>
    <w:rsid w:val="00767F4A"/>
    <w:rsid w:val="007712CD"/>
    <w:rsid w:val="00772936"/>
    <w:rsid w:val="00775397"/>
    <w:rsid w:val="0077662D"/>
    <w:rsid w:val="00776EFB"/>
    <w:rsid w:val="00777992"/>
    <w:rsid w:val="0079013C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801BA6"/>
    <w:rsid w:val="008122E8"/>
    <w:rsid w:val="00813565"/>
    <w:rsid w:val="00815D29"/>
    <w:rsid w:val="00826E9F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56985"/>
    <w:rsid w:val="00860CF4"/>
    <w:rsid w:val="00865691"/>
    <w:rsid w:val="008664A2"/>
    <w:rsid w:val="0086776E"/>
    <w:rsid w:val="00871E16"/>
    <w:rsid w:val="00874365"/>
    <w:rsid w:val="0087562D"/>
    <w:rsid w:val="00875E5A"/>
    <w:rsid w:val="008805AA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A6E8C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D43A0"/>
    <w:rsid w:val="008E0DE5"/>
    <w:rsid w:val="008F0F52"/>
    <w:rsid w:val="008F28B1"/>
    <w:rsid w:val="008F3CD8"/>
    <w:rsid w:val="008F7B5F"/>
    <w:rsid w:val="0090455C"/>
    <w:rsid w:val="0090463C"/>
    <w:rsid w:val="00906BD1"/>
    <w:rsid w:val="00910285"/>
    <w:rsid w:val="009105E1"/>
    <w:rsid w:val="00923596"/>
    <w:rsid w:val="009246DD"/>
    <w:rsid w:val="009330C7"/>
    <w:rsid w:val="0093431C"/>
    <w:rsid w:val="00941128"/>
    <w:rsid w:val="009416DD"/>
    <w:rsid w:val="00942D93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4F62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76A51"/>
    <w:rsid w:val="00A90F34"/>
    <w:rsid w:val="00A91C14"/>
    <w:rsid w:val="00A94EEE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46B"/>
    <w:rsid w:val="00B037E8"/>
    <w:rsid w:val="00B03CC7"/>
    <w:rsid w:val="00B0459D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2364"/>
    <w:rsid w:val="00B61594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1B2C"/>
    <w:rsid w:val="00C946EB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D7315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6154E"/>
    <w:rsid w:val="00D646B2"/>
    <w:rsid w:val="00D64DA4"/>
    <w:rsid w:val="00D7321D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71F1"/>
    <w:rsid w:val="00DC08C8"/>
    <w:rsid w:val="00DC09F0"/>
    <w:rsid w:val="00DC2E36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420A"/>
    <w:rsid w:val="00E8745B"/>
    <w:rsid w:val="00E9308E"/>
    <w:rsid w:val="00EA0230"/>
    <w:rsid w:val="00EA11D6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F617D"/>
    <w:rsid w:val="00F04C4F"/>
    <w:rsid w:val="00F07F9B"/>
    <w:rsid w:val="00F10A57"/>
    <w:rsid w:val="00F1445C"/>
    <w:rsid w:val="00F149EF"/>
    <w:rsid w:val="00F17A3F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4509E"/>
    <w:rsid w:val="00F52FF5"/>
    <w:rsid w:val="00F645F8"/>
    <w:rsid w:val="00F67DBD"/>
    <w:rsid w:val="00F7268E"/>
    <w:rsid w:val="00F800D7"/>
    <w:rsid w:val="00F8229C"/>
    <w:rsid w:val="00F822EE"/>
    <w:rsid w:val="00F833A3"/>
    <w:rsid w:val="00F9157E"/>
    <w:rsid w:val="00F92A96"/>
    <w:rsid w:val="00F95EBA"/>
    <w:rsid w:val="00F97128"/>
    <w:rsid w:val="00F97F53"/>
    <w:rsid w:val="00FA0937"/>
    <w:rsid w:val="00FA113A"/>
    <w:rsid w:val="00FA166C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3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3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604A3A5-DD6D-43D5-AA92-B44759449C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507</Words>
  <Characters>2895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3396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Utente</cp:lastModifiedBy>
  <cp:revision>19</cp:revision>
  <cp:lastPrinted>2017-09-07T10:02:00Z</cp:lastPrinted>
  <dcterms:created xsi:type="dcterms:W3CDTF">2026-05-17T13:53:00Z</dcterms:created>
  <dcterms:modified xsi:type="dcterms:W3CDTF">2026-10-21T10:55:00Z</dcterms:modified>
</cp:coreProperties>
</file>